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5A0" w:rsidRDefault="002865A0">
      <w:pPr>
        <w:pStyle w:val="AttorneyName"/>
      </w:pPr>
    </w:p>
    <w:p w:rsidR="000F56DC" w:rsidRDefault="000F56DC">
      <w:pPr>
        <w:pStyle w:val="AttorneyName"/>
      </w:pPr>
      <w:r>
        <w:t>7838 Wilkerson Court</w:t>
      </w:r>
    </w:p>
    <w:p w:rsidR="002865A0" w:rsidRDefault="000F56DC">
      <w:pPr>
        <w:pStyle w:val="AttorneyName"/>
      </w:pPr>
      <w:r>
        <w:t>San Diego, CA 92130</w:t>
      </w:r>
    </w:p>
    <w:p w:rsidR="002865A0" w:rsidRDefault="000F56DC">
      <w:pPr>
        <w:pStyle w:val="AttorneyName"/>
      </w:pPr>
      <w:r>
        <w:t xml:space="preserve">NaruwanTaiko@gmail.com </w:t>
      </w:r>
    </w:p>
    <w:p w:rsidR="002865A0" w:rsidRDefault="000F56DC">
      <w:pPr>
        <w:pStyle w:val="CourtName"/>
        <w:rPr>
          <w:rStyle w:val="CourtNameChar"/>
          <w:caps/>
        </w:rPr>
      </w:pPr>
      <w:r>
        <w:rPr>
          <w:rStyle w:val="CourtNameChar"/>
          <w:caps/>
        </w:rPr>
        <w:t>Court of Lati, Asano Taiko U.S.</w:t>
      </w:r>
    </w:p>
    <w:p w:rsidR="002865A0" w:rsidRDefault="000F56DC">
      <w:pPr>
        <w:pStyle w:val="CourtName"/>
        <w:rPr>
          <w:rStyle w:val="CourtNameChar"/>
          <w:caps/>
        </w:rPr>
      </w:pPr>
      <w:r>
        <w:rPr>
          <w:rStyle w:val="CourtNameChar"/>
          <w:caps/>
        </w:rPr>
        <w:t>Southern California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eading information"/>
      </w:tblPr>
      <w:tblGrid>
        <w:gridCol w:w="4680"/>
        <w:gridCol w:w="4680"/>
      </w:tblGrid>
      <w:tr w:rsidR="002865A0">
        <w:tc>
          <w:tcPr>
            <w:tcW w:w="2500" w:type="pct"/>
            <w:tcBorders>
              <w:bottom w:val="single" w:sz="4" w:space="0" w:color="auto"/>
              <w:right w:val="single" w:sz="4" w:space="0" w:color="auto"/>
            </w:tcBorders>
          </w:tcPr>
          <w:p w:rsidR="000F56DC" w:rsidRDefault="000F56DC">
            <w:pPr>
              <w:pStyle w:val="Parties"/>
              <w:rPr>
                <w:rStyle w:val="PartiesChar"/>
                <w:caps/>
              </w:rPr>
            </w:pPr>
            <w:r>
              <w:rPr>
                <w:rStyle w:val="PartiesChar"/>
                <w:caps/>
              </w:rPr>
              <w:t>Progressive Taiko</w:t>
            </w:r>
          </w:p>
          <w:p w:rsidR="002865A0" w:rsidRDefault="009337C0">
            <w:pPr>
              <w:pStyle w:val="Parties"/>
            </w:pPr>
            <w:r>
              <w:rPr>
                <w:rStyle w:val="PartiesChar"/>
                <w:caps/>
              </w:rPr>
              <w:t>aka Prota</w:t>
            </w:r>
            <w:r w:rsidR="002A22A0">
              <w:t>,</w:t>
            </w:r>
          </w:p>
          <w:p w:rsidR="002865A0" w:rsidRDefault="000F56DC">
            <w:r>
              <w:t>Challenger</w:t>
            </w:r>
            <w:r w:rsidR="002A22A0">
              <w:t>,</w:t>
            </w:r>
          </w:p>
          <w:p w:rsidR="002865A0" w:rsidRDefault="002A22A0">
            <w:pPr>
              <w:ind w:firstLine="0"/>
              <w:jc w:val="both"/>
            </w:pPr>
            <w:r>
              <w:t>vs.</w:t>
            </w:r>
          </w:p>
          <w:p w:rsidR="000F56DC" w:rsidRDefault="000F56DC">
            <w:pPr>
              <w:pStyle w:val="Parties"/>
              <w:rPr>
                <w:rStyle w:val="PartiesChar"/>
                <w:caps/>
              </w:rPr>
            </w:pPr>
            <w:r>
              <w:rPr>
                <w:rStyle w:val="PartiesChar"/>
                <w:caps/>
              </w:rPr>
              <w:t>Naruwan Taiko</w:t>
            </w:r>
          </w:p>
          <w:p w:rsidR="002865A0" w:rsidRDefault="00D53228">
            <w:pPr>
              <w:pStyle w:val="Parties"/>
            </w:pPr>
            <w:r>
              <w:t xml:space="preserve">AKA </w:t>
            </w:r>
            <w:r w:rsidR="009337C0">
              <w:t>LEAGUE OF CHAMPIONS</w:t>
            </w:r>
          </w:p>
          <w:p w:rsidR="002865A0" w:rsidRDefault="002865A0">
            <w:pPr>
              <w:spacing w:line="264" w:lineRule="auto"/>
            </w:pPr>
          </w:p>
        </w:tc>
        <w:tc>
          <w:tcPr>
            <w:tcW w:w="2500" w:type="pct"/>
            <w:tcBorders>
              <w:left w:val="nil"/>
            </w:tcBorders>
            <w:tcMar>
              <w:left w:w="115" w:type="dxa"/>
            </w:tcMar>
          </w:tcPr>
          <w:p w:rsidR="002865A0" w:rsidRDefault="002865A0">
            <w:pPr>
              <w:pStyle w:val="CaseNo"/>
            </w:pPr>
          </w:p>
          <w:sdt>
            <w:sdtPr>
              <w:alias w:val="Pleading Title"/>
              <w:tag w:val=""/>
              <w:id w:val="1390306954"/>
              <w:placeholder>
                <w:docPart w:val="22A8E5C88292475C85FFC0246B7B7C4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p w:rsidR="002865A0" w:rsidRDefault="00A728B4" w:rsidP="000F56DC">
                <w:pPr>
                  <w:pStyle w:val="Pleadingtitle"/>
                </w:pPr>
                <w:r>
                  <w:t xml:space="preserve">Response to PROgressive </w:t>
                </w:r>
                <w:r>
                  <w:br/>
                  <w:t>Taiko’S MATSURI CHALLENGE</w:t>
                </w:r>
                <w:r>
                  <w:br/>
                  <w:t>LETTER</w:t>
                </w:r>
              </w:p>
            </w:sdtContent>
          </w:sdt>
        </w:tc>
      </w:tr>
    </w:tbl>
    <w:p w:rsidR="002865A0" w:rsidRDefault="002865A0">
      <w:pPr>
        <w:pStyle w:val="NoSpacing"/>
      </w:pPr>
    </w:p>
    <w:p w:rsidR="000F56DC" w:rsidRDefault="00F33C6E" w:rsidP="00F43E27">
      <w:pPr>
        <w:pStyle w:val="Date"/>
        <w:tabs>
          <w:tab w:val="right" w:pos="9360"/>
        </w:tabs>
      </w:pPr>
      <w:r>
        <w:t>NARUWAN TAIKO (“</w:t>
      </w:r>
      <w:proofErr w:type="spellStart"/>
      <w:r>
        <w:t>Naruwan</w:t>
      </w:r>
      <w:proofErr w:type="spellEnd"/>
      <w:r>
        <w:t xml:space="preserve">”) respectfully </w:t>
      </w:r>
      <w:r w:rsidR="00D53228">
        <w:t>laughs</w:t>
      </w:r>
      <w:r w:rsidR="009337C0">
        <w:t xml:space="preserve"> and formally ACCEPTS </w:t>
      </w:r>
      <w:proofErr w:type="spellStart"/>
      <w:r w:rsidR="009337C0">
        <w:t>Prota’s</w:t>
      </w:r>
      <w:proofErr w:type="spellEnd"/>
      <w:r w:rsidR="009337C0">
        <w:t xml:space="preserve"> </w:t>
      </w:r>
      <w:proofErr w:type="spellStart"/>
      <w:r w:rsidR="009337C0">
        <w:t>Matsuri</w:t>
      </w:r>
      <w:proofErr w:type="spellEnd"/>
      <w:r w:rsidR="009337C0">
        <w:t xml:space="preserve"> Challenge designated for January 25, 2014. </w:t>
      </w:r>
    </w:p>
    <w:p w:rsidR="00F43E27" w:rsidRDefault="00F43E27" w:rsidP="00F33C6E">
      <w:pPr>
        <w:pStyle w:val="ListParagraph"/>
        <w:numPr>
          <w:ilvl w:val="0"/>
          <w:numId w:val="11"/>
        </w:numPr>
      </w:pPr>
      <w:r>
        <w:t>FORMAT</w:t>
      </w:r>
    </w:p>
    <w:p w:rsidR="003E59B9" w:rsidRPr="00F43E27" w:rsidRDefault="003E59B9" w:rsidP="00F43E27">
      <w:pPr>
        <w:ind w:left="2160" w:firstLine="720"/>
        <w:rPr>
          <w:i/>
        </w:rPr>
      </w:pPr>
      <w:r w:rsidRPr="00F43E27">
        <w:rPr>
          <w:i/>
        </w:rPr>
        <w:t>SINGLES</w:t>
      </w:r>
    </w:p>
    <w:p w:rsidR="003E59B9" w:rsidRDefault="003E59B9" w:rsidP="003E59B9">
      <w:pPr>
        <w:ind w:left="2160" w:firstLine="0"/>
      </w:pPr>
      <w:r>
        <w:tab/>
      </w:r>
      <w:r w:rsidR="00F43E27">
        <w:tab/>
      </w:r>
      <w:r>
        <w:t>Diana Wu</w:t>
      </w:r>
      <w:r w:rsidR="009337C0">
        <w:t xml:space="preserve"> vs. Masa </w:t>
      </w:r>
      <w:proofErr w:type="spellStart"/>
      <w:r w:rsidR="009337C0">
        <w:t>Miyano</w:t>
      </w:r>
      <w:proofErr w:type="spellEnd"/>
      <w:r>
        <w:t>, 5</w:t>
      </w:r>
    </w:p>
    <w:p w:rsidR="003E59B9" w:rsidRDefault="003E59B9" w:rsidP="003E59B9">
      <w:pPr>
        <w:ind w:left="2160" w:firstLine="0"/>
      </w:pPr>
      <w:r>
        <w:tab/>
      </w:r>
      <w:r w:rsidR="00F43E27">
        <w:tab/>
      </w:r>
      <w:r>
        <w:t xml:space="preserve">Devin </w:t>
      </w:r>
      <w:proofErr w:type="spellStart"/>
      <w:r w:rsidR="009337C0">
        <w:t>Kenzo</w:t>
      </w:r>
      <w:proofErr w:type="spellEnd"/>
      <w:r w:rsidR="009337C0">
        <w:t xml:space="preserve"> </w:t>
      </w:r>
      <w:proofErr w:type="spellStart"/>
      <w:r>
        <w:t>Tani</w:t>
      </w:r>
      <w:proofErr w:type="spellEnd"/>
      <w:r w:rsidR="009337C0">
        <w:t xml:space="preserve"> vs. Tomomi </w:t>
      </w:r>
      <w:proofErr w:type="spellStart"/>
      <w:r w:rsidR="009337C0">
        <w:t>Hongo</w:t>
      </w:r>
      <w:proofErr w:type="spellEnd"/>
      <w:r>
        <w:t>, 405</w:t>
      </w:r>
    </w:p>
    <w:p w:rsidR="009337C0" w:rsidRPr="00DE530F" w:rsidRDefault="003E59B9" w:rsidP="00DE530F">
      <w:pPr>
        <w:ind w:left="2160" w:firstLine="0"/>
      </w:pPr>
      <w:r>
        <w:tab/>
      </w:r>
      <w:r w:rsidR="00F43E27">
        <w:tab/>
      </w:r>
      <w:r>
        <w:t xml:space="preserve">Random </w:t>
      </w:r>
      <w:proofErr w:type="spellStart"/>
      <w:r w:rsidR="00D53228">
        <w:t>Naruwan</w:t>
      </w:r>
      <w:proofErr w:type="spellEnd"/>
      <w:r w:rsidR="00D53228">
        <w:t xml:space="preserve"> </w:t>
      </w:r>
      <w:r w:rsidR="009337C0">
        <w:t>Girl vs. Random Kyodo Girl</w:t>
      </w:r>
      <w:r>
        <w:t xml:space="preserve"> 5</w:t>
      </w:r>
    </w:p>
    <w:p w:rsidR="009337C0" w:rsidRDefault="009337C0" w:rsidP="00F43E27">
      <w:pPr>
        <w:ind w:left="2160" w:firstLine="720"/>
        <w:rPr>
          <w:i/>
        </w:rPr>
      </w:pPr>
    </w:p>
    <w:p w:rsidR="003E59B9" w:rsidRPr="00F43E27" w:rsidRDefault="003E59B9" w:rsidP="00F43E27">
      <w:pPr>
        <w:ind w:left="2160" w:firstLine="720"/>
        <w:rPr>
          <w:i/>
        </w:rPr>
      </w:pPr>
      <w:r w:rsidRPr="00F43E27">
        <w:rPr>
          <w:i/>
        </w:rPr>
        <w:t>DOUBLES</w:t>
      </w:r>
    </w:p>
    <w:p w:rsidR="009337C0" w:rsidRDefault="003E59B9" w:rsidP="003E59B9">
      <w:pPr>
        <w:ind w:left="2160" w:firstLine="0"/>
      </w:pPr>
      <w:r>
        <w:tab/>
      </w:r>
      <w:r w:rsidR="00F43E27">
        <w:tab/>
      </w:r>
      <w:r>
        <w:t xml:space="preserve">Jennifer </w:t>
      </w:r>
      <w:proofErr w:type="spellStart"/>
      <w:r>
        <w:t>Sim</w:t>
      </w:r>
      <w:proofErr w:type="spellEnd"/>
      <w:r>
        <w:t xml:space="preserve"> and Ryley Duong</w:t>
      </w:r>
    </w:p>
    <w:p w:rsidR="003E59B9" w:rsidRDefault="009337C0" w:rsidP="009337C0">
      <w:pPr>
        <w:ind w:left="3600" w:firstLine="720"/>
      </w:pPr>
      <w:proofErr w:type="gramStart"/>
      <w:r>
        <w:t>vs</w:t>
      </w:r>
      <w:proofErr w:type="gramEnd"/>
      <w:r>
        <w:t>. Kelvin Lee and Samantha Ho</w:t>
      </w:r>
      <w:r w:rsidR="003E59B9">
        <w:t>, 110</w:t>
      </w:r>
    </w:p>
    <w:p w:rsidR="009337C0" w:rsidRDefault="009337C0" w:rsidP="009337C0">
      <w:pPr>
        <w:ind w:left="3600" w:firstLine="720"/>
      </w:pPr>
    </w:p>
    <w:p w:rsidR="009337C0" w:rsidRDefault="003E59B9" w:rsidP="003E59B9">
      <w:pPr>
        <w:ind w:left="2160" w:firstLine="0"/>
      </w:pPr>
      <w:r>
        <w:tab/>
      </w:r>
      <w:r w:rsidR="00F43E27">
        <w:tab/>
      </w:r>
      <w:r>
        <w:t xml:space="preserve">Jimmy Nguyen and Jordan </w:t>
      </w:r>
      <w:proofErr w:type="spellStart"/>
      <w:r>
        <w:t>Tani</w:t>
      </w:r>
      <w:proofErr w:type="spellEnd"/>
    </w:p>
    <w:p w:rsidR="003E59B9" w:rsidRDefault="009337C0" w:rsidP="009337C0">
      <w:pPr>
        <w:ind w:left="3600" w:firstLine="720"/>
      </w:pPr>
      <w:proofErr w:type="gramStart"/>
      <w:r>
        <w:t>vs</w:t>
      </w:r>
      <w:proofErr w:type="gramEnd"/>
      <w:r>
        <w:t xml:space="preserve">. Michael </w:t>
      </w:r>
      <w:proofErr w:type="spellStart"/>
      <w:r>
        <w:t>Hirota</w:t>
      </w:r>
      <w:proofErr w:type="spellEnd"/>
      <w:r>
        <w:t xml:space="preserve"> and Dan Porter</w:t>
      </w:r>
      <w:r w:rsidR="003E59B9">
        <w:t>, 405</w:t>
      </w:r>
    </w:p>
    <w:p w:rsidR="003E59B9" w:rsidRDefault="003E59B9" w:rsidP="003E59B9">
      <w:pPr>
        <w:ind w:left="2160" w:firstLine="0"/>
      </w:pPr>
    </w:p>
    <w:p w:rsidR="00F33C6E" w:rsidRDefault="00F43E27" w:rsidP="00F33C6E">
      <w:pPr>
        <w:pStyle w:val="ListParagraph"/>
        <w:numPr>
          <w:ilvl w:val="0"/>
          <w:numId w:val="11"/>
        </w:numPr>
      </w:pPr>
      <w:r>
        <w:t>STAKES</w:t>
      </w:r>
    </w:p>
    <w:p w:rsidR="009337C0" w:rsidRDefault="009337C0" w:rsidP="009337C0">
      <w:pPr>
        <w:ind w:left="2160" w:firstLine="0"/>
      </w:pPr>
      <w:r>
        <w:t xml:space="preserve">Should </w:t>
      </w:r>
      <w:proofErr w:type="spellStart"/>
      <w:r>
        <w:t>Naruwan</w:t>
      </w:r>
      <w:proofErr w:type="spellEnd"/>
      <w:r>
        <w:t xml:space="preserve"> win this glorious battle, we request that </w:t>
      </w:r>
      <w:proofErr w:type="spellStart"/>
      <w:r>
        <w:t>Prota</w:t>
      </w:r>
      <w:proofErr w:type="spellEnd"/>
      <w:r>
        <w:t xml:space="preserve"> come visit us in San Diego</w:t>
      </w:r>
      <w:r w:rsidR="0023541D">
        <w:t xml:space="preserve"> this year</w:t>
      </w:r>
      <w:r w:rsidR="00176871">
        <w:t xml:space="preserve"> and give us a mini-concert!</w:t>
      </w:r>
    </w:p>
    <w:p w:rsidR="00F43E27" w:rsidRDefault="00F43E27" w:rsidP="009337C0"/>
    <w:p w:rsidR="00F33C6E" w:rsidRDefault="009337C0" w:rsidP="00F33C6E">
      <w:pPr>
        <w:pStyle w:val="ListParagraph"/>
        <w:numPr>
          <w:ilvl w:val="0"/>
          <w:numId w:val="11"/>
        </w:numPr>
      </w:pPr>
      <w:r>
        <w:t>HAIKUS</w:t>
      </w:r>
    </w:p>
    <w:p w:rsidR="009337C0" w:rsidRDefault="009337C0" w:rsidP="009337C0">
      <w:pPr>
        <w:ind w:left="2160" w:firstLine="0"/>
      </w:pPr>
      <w:r>
        <w:t>In contrast to your wordy</w:t>
      </w:r>
      <w:r w:rsidR="0023541D">
        <w:t>, lengthy, sleep-inducing</w:t>
      </w:r>
      <w:r w:rsidR="006219E4">
        <w:t xml:space="preserve"> letter, </w:t>
      </w:r>
      <w:proofErr w:type="spellStart"/>
      <w:r w:rsidR="006219E4">
        <w:t>Naruwan</w:t>
      </w:r>
      <w:proofErr w:type="spellEnd"/>
      <w:r>
        <w:t xml:space="preserve"> deci</w:t>
      </w:r>
      <w:r w:rsidR="00176871">
        <w:t>ded to provide each challenger their very own</w:t>
      </w:r>
      <w:r>
        <w:t xml:space="preserve"> haiku.</w:t>
      </w:r>
      <w:bookmarkStart w:id="0" w:name="_GoBack"/>
      <w:bookmarkEnd w:id="0"/>
    </w:p>
    <w:p w:rsidR="0023541D" w:rsidRDefault="0023541D" w:rsidP="009337C0">
      <w:pPr>
        <w:ind w:left="2160" w:firstLine="0"/>
      </w:pPr>
    </w:p>
    <w:p w:rsidR="009337C0" w:rsidRDefault="0023541D" w:rsidP="009337C0">
      <w:pPr>
        <w:ind w:left="2160" w:firstLine="0"/>
      </w:pPr>
      <w:r>
        <w:t>T</w:t>
      </w:r>
      <w:r w:rsidR="009337C0">
        <w:t>o</w:t>
      </w:r>
      <w:r>
        <w:t>: MASA</w:t>
      </w:r>
    </w:p>
    <w:p w:rsidR="009337C0" w:rsidRDefault="009337C0" w:rsidP="009337C0">
      <w:pPr>
        <w:ind w:left="2160" w:firstLine="720"/>
      </w:pPr>
      <w:r>
        <w:t xml:space="preserve">Hello </w:t>
      </w:r>
      <w:proofErr w:type="spellStart"/>
      <w:r>
        <w:t>Miyano</w:t>
      </w:r>
      <w:proofErr w:type="spellEnd"/>
    </w:p>
    <w:p w:rsidR="009337C0" w:rsidRDefault="00A728B4" w:rsidP="009337C0">
      <w:pPr>
        <w:ind w:left="2160" w:firstLine="720"/>
      </w:pPr>
      <w:r>
        <w:t xml:space="preserve">Nice Muscles. Too Bad </w:t>
      </w:r>
      <w:proofErr w:type="gramStart"/>
      <w:r>
        <w:t>They’re</w:t>
      </w:r>
      <w:proofErr w:type="gramEnd"/>
      <w:r>
        <w:t xml:space="preserve"> Fake. </w:t>
      </w:r>
      <w:r w:rsidR="007D61AB">
        <w:rPr>
          <w:noProof/>
          <w:lang w:eastAsia="en-US"/>
        </w:rPr>
        <w:drawing>
          <wp:inline distT="0" distB="0" distL="0" distR="0" wp14:anchorId="7B19C51F" wp14:editId="26AC399D">
            <wp:extent cx="905256" cy="1545336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7C0" w:rsidRDefault="007D61AB" w:rsidP="009337C0">
      <w:pPr>
        <w:ind w:left="2160" w:firstLine="720"/>
      </w:pPr>
      <w:r>
        <w:t>Look H</w:t>
      </w:r>
      <w:r w:rsidR="009337C0">
        <w:t>ere. Be AFRAID.</w:t>
      </w:r>
      <w:r w:rsidR="003146BC">
        <w:t xml:space="preserve">        </w:t>
      </w:r>
      <w:r w:rsidR="009337C0">
        <w:t xml:space="preserve"> </w:t>
      </w:r>
      <w:r w:rsidR="0023541D">
        <w:rPr>
          <w:noProof/>
          <w:lang w:eastAsia="en-US"/>
        </w:rPr>
        <w:drawing>
          <wp:inline distT="0" distB="0" distL="0" distR="0">
            <wp:extent cx="1024128" cy="1133856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" cy="11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AB" w:rsidRDefault="007D61AB" w:rsidP="009337C0">
      <w:pPr>
        <w:ind w:left="2160" w:firstLine="720"/>
      </w:pPr>
    </w:p>
    <w:p w:rsidR="007D61AB" w:rsidRDefault="007D61AB" w:rsidP="007D61AB">
      <w:r>
        <w:tab/>
      </w:r>
      <w:r>
        <w:tab/>
      </w:r>
      <w:r>
        <w:tab/>
      </w:r>
      <w:r>
        <w:tab/>
        <w:t>Start working out,</w:t>
      </w:r>
    </w:p>
    <w:p w:rsidR="007D61AB" w:rsidRDefault="007D61AB" w:rsidP="007D61AB">
      <w:r>
        <w:tab/>
      </w:r>
      <w:r>
        <w:tab/>
      </w:r>
      <w:r>
        <w:tab/>
      </w:r>
      <w:r>
        <w:tab/>
      </w:r>
      <w:r>
        <w:tab/>
        <w:t>Diana</w:t>
      </w:r>
    </w:p>
    <w:p w:rsidR="0023541D" w:rsidRDefault="007D61AB" w:rsidP="0023541D">
      <w:r>
        <w:tab/>
      </w:r>
    </w:p>
    <w:p w:rsidR="00176871" w:rsidRDefault="00176871" w:rsidP="0023541D"/>
    <w:p w:rsidR="007D61AB" w:rsidRDefault="0023541D" w:rsidP="0023541D">
      <w:pPr>
        <w:ind w:left="720"/>
      </w:pPr>
      <w:r>
        <w:lastRenderedPageBreak/>
        <w:t>T</w:t>
      </w:r>
      <w:r w:rsidR="007D61AB">
        <w:t>o</w:t>
      </w:r>
      <w:r>
        <w:t>: TOMOMI</w:t>
      </w:r>
    </w:p>
    <w:p w:rsidR="007D61AB" w:rsidRDefault="007D61AB" w:rsidP="007D61AB">
      <w:r>
        <w:tab/>
      </w:r>
      <w:r>
        <w:tab/>
        <w:t xml:space="preserve">Tomomi </w:t>
      </w:r>
      <w:proofErr w:type="spellStart"/>
      <w:r>
        <w:t>Hongo</w:t>
      </w:r>
      <w:proofErr w:type="spellEnd"/>
    </w:p>
    <w:p w:rsidR="007D61AB" w:rsidRDefault="007D61AB" w:rsidP="007D61AB">
      <w:r>
        <w:tab/>
      </w:r>
      <w:r>
        <w:tab/>
        <w:t xml:space="preserve">How Is </w:t>
      </w:r>
      <w:proofErr w:type="gramStart"/>
      <w:r>
        <w:t>The</w:t>
      </w:r>
      <w:proofErr w:type="gramEnd"/>
      <w:r>
        <w:t xml:space="preserve"> Weather Down There</w:t>
      </w:r>
      <w:r w:rsidR="00176871">
        <w:t xml:space="preserve">  </w:t>
      </w:r>
      <w:r w:rsidR="0023541D">
        <w:rPr>
          <w:noProof/>
          <w:lang w:eastAsia="en-US"/>
        </w:rPr>
        <w:drawing>
          <wp:inline distT="0" distB="0" distL="0" distR="0">
            <wp:extent cx="978408" cy="128930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" cy="12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AB" w:rsidRDefault="007D61AB" w:rsidP="007D61AB">
      <w:r>
        <w:tab/>
      </w:r>
      <w:r>
        <w:tab/>
        <w:t>Diaper Needs Changing?</w:t>
      </w:r>
      <w:r w:rsidR="00176871">
        <w:t xml:space="preserve">               </w:t>
      </w:r>
      <w:r>
        <w:rPr>
          <w:noProof/>
          <w:lang w:eastAsia="en-US"/>
        </w:rPr>
        <w:drawing>
          <wp:inline distT="0" distB="0" distL="0" distR="0">
            <wp:extent cx="1124712" cy="1527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2" cy="15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AB" w:rsidRDefault="007D61AB" w:rsidP="007D61AB">
      <w:r>
        <w:tab/>
      </w:r>
      <w:r>
        <w:tab/>
      </w:r>
      <w:r>
        <w:tab/>
      </w:r>
    </w:p>
    <w:p w:rsidR="007D61AB" w:rsidRDefault="007D61AB" w:rsidP="007D61AB">
      <w:r>
        <w:tab/>
      </w:r>
      <w:r>
        <w:tab/>
      </w:r>
      <w:r>
        <w:tab/>
        <w:t xml:space="preserve">P.S. I suck at haikus LOL </w:t>
      </w:r>
      <w:proofErr w:type="spellStart"/>
      <w:r>
        <w:t>Tabi</w:t>
      </w:r>
      <w:proofErr w:type="spellEnd"/>
      <w:r>
        <w:t xml:space="preserve"> 2.0???</w:t>
      </w:r>
    </w:p>
    <w:p w:rsidR="007D61AB" w:rsidRDefault="007D61AB" w:rsidP="007D61AB">
      <w:r>
        <w:tab/>
      </w:r>
      <w:r>
        <w:tab/>
      </w:r>
      <w:r>
        <w:tab/>
        <w:t xml:space="preserve">May the Odds Be Ever </w:t>
      </w:r>
      <w:r w:rsidR="00544654">
        <w:t xml:space="preserve">in Your </w:t>
      </w:r>
      <w:proofErr w:type="gramStart"/>
      <w:r w:rsidR="00544654">
        <w:t>Favor,</w:t>
      </w:r>
      <w:proofErr w:type="gramEnd"/>
      <w:r w:rsidR="00544654">
        <w:t xml:space="preserve"> </w:t>
      </w:r>
    </w:p>
    <w:p w:rsidR="00547FAB" w:rsidRDefault="00544654" w:rsidP="007F2A1A">
      <w:pPr>
        <w:pStyle w:val="ListParagraph"/>
        <w:numPr>
          <w:ilvl w:val="0"/>
          <w:numId w:val="13"/>
        </w:numPr>
      </w:pPr>
      <w:r>
        <w:t xml:space="preserve">Devin “Swag Man” </w:t>
      </w:r>
      <w:proofErr w:type="spellStart"/>
      <w:r>
        <w:t>Tani</w:t>
      </w:r>
      <w:proofErr w:type="spellEnd"/>
    </w:p>
    <w:p w:rsidR="002F0D50" w:rsidRDefault="002F0D50" w:rsidP="00547FAB">
      <w:pPr>
        <w:pStyle w:val="ListParagraph"/>
        <w:ind w:left="4680" w:firstLine="0"/>
      </w:pPr>
    </w:p>
    <w:p w:rsidR="00544654" w:rsidRDefault="00544654" w:rsidP="0023541D">
      <w:pPr>
        <w:ind w:left="720"/>
      </w:pPr>
      <w:r>
        <w:t xml:space="preserve">To: RANDOM KYODO GIRL </w:t>
      </w:r>
    </w:p>
    <w:p w:rsidR="00544654" w:rsidRDefault="00544654" w:rsidP="00544654">
      <w:r>
        <w:tab/>
      </w:r>
      <w:r w:rsidR="0023541D">
        <w:tab/>
      </w:r>
      <w:r>
        <w:t>Dear, Sweet Kyodo Girl</w:t>
      </w:r>
    </w:p>
    <w:p w:rsidR="00544654" w:rsidRDefault="00544654" w:rsidP="00544654">
      <w:r>
        <w:tab/>
      </w:r>
      <w:r w:rsidR="0023541D">
        <w:tab/>
      </w:r>
      <w:r>
        <w:t xml:space="preserve">PREPARE TO GET SO DESTROYED. </w:t>
      </w:r>
    </w:p>
    <w:p w:rsidR="00544654" w:rsidRDefault="00544654" w:rsidP="00547FAB">
      <w:r>
        <w:tab/>
      </w:r>
      <w:r w:rsidR="0023541D">
        <w:tab/>
      </w:r>
      <w:r w:rsidR="007F2A1A">
        <w:t>Sorry, Not Sorry.</w:t>
      </w:r>
    </w:p>
    <w:p w:rsidR="00544654" w:rsidRDefault="00544654" w:rsidP="00544654">
      <w:r>
        <w:tab/>
      </w:r>
      <w:r>
        <w:tab/>
      </w:r>
      <w:r w:rsidR="0023541D">
        <w:tab/>
      </w:r>
      <w:r>
        <w:t xml:space="preserve">&lt;3 Vicky </w:t>
      </w:r>
      <w:proofErr w:type="spellStart"/>
      <w:r>
        <w:t>Phan</w:t>
      </w:r>
      <w:proofErr w:type="spellEnd"/>
      <w:r w:rsidR="00566E5E">
        <w:t xml:space="preserve">    </w:t>
      </w:r>
      <w:r w:rsidR="00566E5E">
        <w:rPr>
          <w:noProof/>
          <w:lang w:eastAsia="en-US"/>
        </w:rPr>
        <w:drawing>
          <wp:inline distT="0" distB="0" distL="0" distR="0">
            <wp:extent cx="1552575" cy="12812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08" cy="12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54" w:rsidRDefault="00544654" w:rsidP="00544654">
      <w:r>
        <w:lastRenderedPageBreak/>
        <w:tab/>
      </w:r>
      <w:r w:rsidR="00547FAB">
        <w:tab/>
      </w:r>
      <w:r>
        <w:t>Random Kyodo Girl</w:t>
      </w:r>
    </w:p>
    <w:p w:rsidR="00544654" w:rsidRDefault="00544654" w:rsidP="00544654">
      <w:r>
        <w:tab/>
      </w:r>
      <w:r w:rsidR="00547FAB">
        <w:tab/>
      </w:r>
      <w:r>
        <w:t xml:space="preserve">Let Us Be </w:t>
      </w:r>
      <w:proofErr w:type="gramStart"/>
      <w:r>
        <w:t>The</w:t>
      </w:r>
      <w:proofErr w:type="gramEnd"/>
      <w:r>
        <w:t xml:space="preserve"> Best of Friends</w:t>
      </w:r>
    </w:p>
    <w:p w:rsidR="00544654" w:rsidRDefault="00544654" w:rsidP="00544654">
      <w:r>
        <w:tab/>
      </w:r>
      <w:r w:rsidR="00547FAB">
        <w:tab/>
      </w:r>
      <w:r>
        <w:t>But Today, We Fight!</w:t>
      </w:r>
    </w:p>
    <w:p w:rsidR="00544654" w:rsidRDefault="00544654" w:rsidP="00544654">
      <w:r>
        <w:tab/>
        <w:t xml:space="preserve"> </w:t>
      </w:r>
      <w:r>
        <w:tab/>
      </w:r>
      <w:r w:rsidR="00547FAB">
        <w:tab/>
      </w:r>
      <w:r w:rsidR="00076BC4">
        <w:tab/>
      </w:r>
      <w:r>
        <w:t>- Megan Matsumoto</w:t>
      </w:r>
      <w:r w:rsidR="00DE530F">
        <w:t xml:space="preserve"> </w:t>
      </w:r>
      <w:r w:rsidR="00DE530F">
        <w:rPr>
          <w:noProof/>
          <w:lang w:eastAsia="en-US"/>
        </w:rPr>
        <w:drawing>
          <wp:inline distT="0" distB="0" distL="0" distR="0">
            <wp:extent cx="1428750" cy="19142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36" cy="191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54" w:rsidRDefault="00544654" w:rsidP="00544654"/>
    <w:p w:rsidR="0001783B" w:rsidRDefault="0001783B" w:rsidP="00544654"/>
    <w:p w:rsidR="00544654" w:rsidRDefault="00544654" w:rsidP="00547FAB">
      <w:pPr>
        <w:ind w:firstLine="0"/>
      </w:pPr>
    </w:p>
    <w:p w:rsidR="00544654" w:rsidRDefault="00544654" w:rsidP="00544654">
      <w:r>
        <w:t>To: SAMANTHA and KELVIN</w:t>
      </w:r>
      <w:r w:rsidR="0001783B">
        <w:t xml:space="preserve">    </w:t>
      </w:r>
      <w:r w:rsidR="008F27BB">
        <w:rPr>
          <w:noProof/>
          <w:lang w:eastAsia="en-US"/>
        </w:rPr>
        <w:drawing>
          <wp:inline distT="0" distB="0" distL="0" distR="0">
            <wp:extent cx="1019175" cy="1358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54" w:rsidRDefault="00544654" w:rsidP="00544654">
      <w:r>
        <w:tab/>
        <w:t xml:space="preserve">Jab </w:t>
      </w:r>
      <w:proofErr w:type="spellStart"/>
      <w:r>
        <w:t>Jab</w:t>
      </w:r>
      <w:proofErr w:type="spellEnd"/>
      <w:r>
        <w:t xml:space="preserve"> Uppercut</w:t>
      </w:r>
    </w:p>
    <w:p w:rsidR="00544654" w:rsidRDefault="00544654" w:rsidP="00544654">
      <w:r>
        <w:tab/>
        <w:t xml:space="preserve">We’re </w:t>
      </w:r>
      <w:proofErr w:type="spellStart"/>
      <w:r>
        <w:t>Gonna</w:t>
      </w:r>
      <w:proofErr w:type="spellEnd"/>
      <w:r>
        <w:t xml:space="preserve"> Battle </w:t>
      </w:r>
      <w:proofErr w:type="gramStart"/>
      <w:r>
        <w:t>Like</w:t>
      </w:r>
      <w:proofErr w:type="gramEnd"/>
      <w:r>
        <w:t xml:space="preserve"> What</w:t>
      </w:r>
    </w:p>
    <w:p w:rsidR="00544654" w:rsidRDefault="00544654" w:rsidP="00544654">
      <w:r>
        <w:tab/>
        <w:t xml:space="preserve">DON KRA </w:t>
      </w:r>
      <w:proofErr w:type="spellStart"/>
      <w:r>
        <w:t>KRA</w:t>
      </w:r>
      <w:proofErr w:type="spellEnd"/>
      <w:r>
        <w:t xml:space="preserve"> you’re </w:t>
      </w:r>
      <w:proofErr w:type="spellStart"/>
      <w:proofErr w:type="gramStart"/>
      <w:r>
        <w:t>DONe</w:t>
      </w:r>
      <w:proofErr w:type="spellEnd"/>
      <w:proofErr w:type="gramEnd"/>
      <w:r>
        <w:t>.</w:t>
      </w:r>
    </w:p>
    <w:p w:rsidR="00544654" w:rsidRDefault="00544654" w:rsidP="00544654">
      <w:pPr>
        <w:pStyle w:val="ListParagraph"/>
        <w:numPr>
          <w:ilvl w:val="0"/>
          <w:numId w:val="13"/>
        </w:numPr>
      </w:pPr>
      <w:r>
        <w:t>Jen and Ryley</w:t>
      </w:r>
      <w:r w:rsidR="00547FAB">
        <w:rPr>
          <w:noProof/>
          <w:lang w:eastAsia="en-US"/>
        </w:rPr>
        <w:drawing>
          <wp:inline distT="0" distB="0" distL="0" distR="0">
            <wp:extent cx="996696" cy="7680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FAB">
        <w:rPr>
          <w:noProof/>
          <w:lang w:eastAsia="en-US"/>
        </w:rPr>
        <w:drawing>
          <wp:inline distT="0" distB="0" distL="0" distR="0">
            <wp:extent cx="1051560" cy="777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3B" w:rsidRDefault="0001783B" w:rsidP="00544654"/>
    <w:p w:rsidR="0001783B" w:rsidRDefault="0001783B" w:rsidP="00544654"/>
    <w:p w:rsidR="0001783B" w:rsidRDefault="0001783B" w:rsidP="00544654"/>
    <w:p w:rsidR="00544654" w:rsidRDefault="00544654" w:rsidP="00544654">
      <w:r>
        <w:t>To: MIKE and DAN</w:t>
      </w:r>
    </w:p>
    <w:p w:rsidR="00544654" w:rsidRDefault="00544654" w:rsidP="00544654">
      <w:r>
        <w:tab/>
        <w:t>We May Look Little</w:t>
      </w:r>
    </w:p>
    <w:p w:rsidR="00544654" w:rsidRDefault="00544654" w:rsidP="00544654">
      <w:r>
        <w:tab/>
        <w:t>But After You See Us Play</w:t>
      </w:r>
    </w:p>
    <w:p w:rsidR="00ED4231" w:rsidRDefault="00544654" w:rsidP="00ED4231">
      <w:pPr>
        <w:rPr>
          <w:sz w:val="12"/>
          <w:szCs w:val="12"/>
        </w:rPr>
      </w:pPr>
      <w:r>
        <w:tab/>
        <w:t xml:space="preserve">We’ll </w:t>
      </w:r>
      <w:proofErr w:type="gramStart"/>
      <w:r>
        <w:t>Make</w:t>
      </w:r>
      <w:proofErr w:type="gramEnd"/>
      <w:r>
        <w:t xml:space="preserve"> YOU Look </w:t>
      </w:r>
      <w:r>
        <w:rPr>
          <w:sz w:val="12"/>
          <w:szCs w:val="12"/>
        </w:rPr>
        <w:t>small.</w:t>
      </w:r>
      <w:r w:rsidR="00ED4231">
        <w:rPr>
          <w:noProof/>
          <w:sz w:val="12"/>
          <w:szCs w:val="12"/>
          <w:lang w:eastAsia="en-US"/>
        </w:rPr>
        <w:drawing>
          <wp:inline distT="0" distB="0" distL="0" distR="0">
            <wp:extent cx="1975104" cy="1536192"/>
            <wp:effectExtent l="0" t="0" r="635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54" w:rsidRDefault="00544654" w:rsidP="00ED4231">
      <w:pPr>
        <w:pStyle w:val="ListParagraph"/>
        <w:numPr>
          <w:ilvl w:val="0"/>
          <w:numId w:val="13"/>
        </w:numPr>
      </w:pPr>
      <w:r>
        <w:t>Jimmy and Jordan</w:t>
      </w:r>
    </w:p>
    <w:p w:rsidR="000F56DC" w:rsidRDefault="000F56DC" w:rsidP="00544654"/>
    <w:p w:rsidR="0023541D" w:rsidRDefault="002A22A0">
      <w:pPr>
        <w:pStyle w:val="Date"/>
      </w:pPr>
      <w:r>
        <w:t xml:space="preserve">Dated this </w:t>
      </w:r>
      <w:r w:rsidR="00544654">
        <w:t>14</w:t>
      </w:r>
      <w:r>
        <w:t xml:space="preserve"> of </w:t>
      </w:r>
      <w:r w:rsidR="00544654">
        <w:t>January, 2014</w:t>
      </w:r>
      <w:r w:rsidR="003146BC">
        <w:t>,</w:t>
      </w:r>
      <w:r w:rsidR="0023541D">
        <w:t xml:space="preserve"> </w:t>
      </w:r>
    </w:p>
    <w:p w:rsidR="002865A0" w:rsidRDefault="0001783B">
      <w:pPr>
        <w:pStyle w:val="Date"/>
        <w:rPr>
          <w:u w:val="single"/>
        </w:rPr>
      </w:pPr>
      <w:r>
        <w:t xml:space="preserve">    Diana Wu (on behalf of </w:t>
      </w:r>
      <w:proofErr w:type="spellStart"/>
      <w:r w:rsidR="0023541D">
        <w:t>Naruwan</w:t>
      </w:r>
      <w:proofErr w:type="spellEnd"/>
      <w:r w:rsidR="0023541D">
        <w:t xml:space="preserve"> Taiko</w:t>
      </w:r>
      <w:r>
        <w:t>)</w:t>
      </w:r>
      <w:r w:rsidR="0023541D">
        <w:t>:</w:t>
      </w:r>
      <w:r w:rsidR="0023541D">
        <w:tab/>
      </w:r>
      <w:r w:rsidR="0023541D" w:rsidRPr="0023541D">
        <w:rPr>
          <w:u w:val="single"/>
        </w:rPr>
        <w:tab/>
      </w:r>
      <w:r w:rsidR="0023541D" w:rsidRPr="0023541D">
        <w:rPr>
          <w:noProof/>
          <w:u w:val="single"/>
          <w:lang w:eastAsia="en-US"/>
        </w:rPr>
        <w:drawing>
          <wp:inline distT="0" distB="0" distL="0" distR="0">
            <wp:extent cx="2176145" cy="939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5" cy="9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1D" w:rsidRPr="0023541D" w:rsidRDefault="0023541D" w:rsidP="0023541D">
      <w:pPr>
        <w:ind w:firstLine="0"/>
      </w:pPr>
    </w:p>
    <w:p w:rsidR="002865A0" w:rsidRDefault="002865A0">
      <w:pPr>
        <w:pStyle w:val="NoSpacing"/>
      </w:pPr>
    </w:p>
    <w:sectPr w:rsidR="002865A0">
      <w:headerReference w:type="default" r:id="rId19"/>
      <w:footerReference w:type="default" r:id="rId20"/>
      <w:pgSz w:w="12240" w:h="15840" w:code="1"/>
      <w:pgMar w:top="1440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841" w:rsidRDefault="009E5841">
      <w:r>
        <w:separator/>
      </w:r>
    </w:p>
    <w:p w:rsidR="009E5841" w:rsidRDefault="009E5841"/>
  </w:endnote>
  <w:endnote w:type="continuationSeparator" w:id="0">
    <w:p w:rsidR="009E5841" w:rsidRDefault="009E5841">
      <w:r>
        <w:continuationSeparator/>
      </w:r>
    </w:p>
    <w:p w:rsidR="009E5841" w:rsidRDefault="009E58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5A0" w:rsidRDefault="009E5841">
    <w:pPr>
      <w:pStyle w:val="Footer"/>
    </w:pPr>
    <w:sdt>
      <w:sdtPr>
        <w:alias w:val="Pleading Title"/>
        <w:tag w:val=""/>
        <w:id w:val="1674443876"/>
        <w:placeholder>
          <w:docPart w:val="3236ADFEACB14A51AB4CEE27708CDA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53228">
          <w:t>Response to PROgressive Taiko’S MATSURI CHALLENGELETTER</w:t>
        </w:r>
      </w:sdtContent>
    </w:sdt>
    <w:r w:rsidR="002A22A0">
      <w:t xml:space="preserve"> - </w:t>
    </w:r>
    <w:r w:rsidR="002A22A0">
      <w:fldChar w:fldCharType="begin"/>
    </w:r>
    <w:r w:rsidR="002A22A0">
      <w:instrText xml:space="preserve"> PAGE   \* MERGEFORMAT </w:instrText>
    </w:r>
    <w:r w:rsidR="002A22A0">
      <w:fldChar w:fldCharType="separate"/>
    </w:r>
    <w:r w:rsidR="006219E4">
      <w:rPr>
        <w:noProof/>
      </w:rPr>
      <w:t>4</w:t>
    </w:r>
    <w:r w:rsidR="002A22A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841" w:rsidRDefault="009E5841">
      <w:r>
        <w:separator/>
      </w:r>
    </w:p>
    <w:p w:rsidR="009E5841" w:rsidRDefault="009E5841"/>
  </w:footnote>
  <w:footnote w:type="continuationSeparator" w:id="0">
    <w:p w:rsidR="009E5841" w:rsidRDefault="009E5841">
      <w:r>
        <w:continuationSeparator/>
      </w:r>
    </w:p>
    <w:p w:rsidR="009E5841" w:rsidRDefault="009E58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5A0" w:rsidRDefault="002A22A0">
    <w:pPr>
      <w:rPr>
        <w:color w:val="FFFFFF" w:themeColor="background1"/>
      </w:rPr>
    </w:pPr>
    <w:r>
      <w:rPr>
        <w:noProof/>
        <w:color w:val="FFFFFF" w:themeColor="background1"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align>top</wp:align>
              </wp:positionV>
              <wp:extent cx="6025896" cy="10058400"/>
              <wp:effectExtent l="0" t="0" r="13335" b="19050"/>
              <wp:wrapNone/>
              <wp:docPr id="5" name="Group 5" descr="Left and right border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5896" cy="10058400"/>
                        <a:chOff x="0" y="0"/>
                        <a:chExt cx="6029865" cy="10058400"/>
                      </a:xfrm>
                    </wpg:grpSpPr>
                    <wps:wsp>
                      <wps:cNvPr id="1" name="LeftBorder1"/>
                      <wps:cNvCnPr>
                        <a:cxnSpLocks noChangeShapeType="1"/>
                      </wps:cNvCnPr>
                      <wps:spPr bwMode="auto">
                        <a:xfrm>
                          <a:off x="51759" y="0"/>
                          <a:ext cx="0" cy="10058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" name="LeftBorder2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ightBorder"/>
                      <wps:cNvCnPr>
                        <a:cxnSpLocks noChangeShapeType="1"/>
                      </wps:cNvCnPr>
                      <wps:spPr bwMode="auto">
                        <a:xfrm>
                          <a:off x="6029865" y="0"/>
                          <a:ext cx="0" cy="10058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8BF1DA" id="Group 5" o:spid="_x0000_s1026" alt="Left and right border lines" style="position:absolute;margin-left:64.8pt;margin-top:0;width:474.5pt;height:11in;z-index:-251658240;mso-position-horizontal-relative:page;mso-position-vertical:top;mso-position-vertical-relative:page;mso-width-relative:margin" coordsize="60298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">
              <v:line id="LeftBorder1" o:spid="_x0000_s1027" style="position:absolute;visibility:visible;mso-wrap-style:square" from="517,0" to="517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v:line id="LeftBorder2" o:spid="_x0000_s1028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<v:line id="RightBorder" o:spid="_x0000_s1029" style="position:absolute;visibility:visible;mso-wrap-style:square" from="60298,0" to="60298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<w10:wrap anchorx="page" anchory="page"/>
            </v:group>
          </w:pict>
        </mc:Fallback>
      </mc:AlternateContent>
    </w:r>
    <w:r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1" locked="1" layoutInCell="1" allowOverlap="1">
              <wp:simplePos x="0" y="0"/>
              <wp:positionH relativeFrom="page">
                <wp:posOffset>274320</wp:posOffset>
              </wp:positionH>
              <wp:positionV relativeFrom="page">
                <wp:posOffset>914400</wp:posOffset>
              </wp:positionV>
              <wp:extent cx="457200" cy="8138160"/>
              <wp:effectExtent l="0" t="0" r="0" b="0"/>
              <wp:wrapNone/>
              <wp:docPr id="4" name="LineNumbers" descr="Line numbers from 1 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8138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65A0" w:rsidRDefault="002A22A0">
                          <w:pPr>
                            <w:pStyle w:val="LineNumbers"/>
                          </w:pPr>
                          <w:r>
                            <w:t>1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3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4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5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6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7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8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9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10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11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12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13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14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15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16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17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18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19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20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21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22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23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24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25</w:t>
                          </w:r>
                        </w:p>
                        <w:p w:rsidR="002865A0" w:rsidRDefault="002A22A0">
                          <w:pPr>
                            <w:pStyle w:val="LineNumbers"/>
                          </w:pPr>
                          <w:r>
                            <w:t>26</w:t>
                          </w:r>
                        </w:p>
                        <w:p w:rsidR="002865A0" w:rsidRDefault="002865A0">
                          <w:pPr>
                            <w:pStyle w:val="LineNumbers"/>
                          </w:pPr>
                        </w:p>
                        <w:p w:rsidR="002865A0" w:rsidRDefault="002865A0">
                          <w:pPr>
                            <w:pStyle w:val="LineNumbers"/>
                          </w:pPr>
                        </w:p>
                        <w:p w:rsidR="002865A0" w:rsidRDefault="002865A0">
                          <w:pPr>
                            <w:pStyle w:val="LineNumbers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ineNumbers" o:spid="_x0000_s1026" type="#_x0000_t202" alt="Line numbers from 1 to 26" style="position:absolute;left:0;text-align:left;margin-left:21.6pt;margin-top:1in;width:36pt;height:640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" stroked="f">
              <v:textbox inset="0,0,0,0">
                <w:txbxContent>
                  <w:p w:rsidR="002865A0" w:rsidRDefault="002A22A0">
                    <w:pPr>
                      <w:pStyle w:val="LineNumbers"/>
                    </w:pPr>
                    <w:r>
                      <w:t>1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3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4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5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6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7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8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9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10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11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12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13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14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15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16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17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18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19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20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21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22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23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24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25</w:t>
                    </w:r>
                  </w:p>
                  <w:p w:rsidR="002865A0" w:rsidRDefault="002A22A0">
                    <w:pPr>
                      <w:pStyle w:val="LineNumbers"/>
                    </w:pPr>
                    <w:r>
                      <w:t>26</w:t>
                    </w:r>
                  </w:p>
                  <w:p w:rsidR="002865A0" w:rsidRDefault="002865A0">
                    <w:pPr>
                      <w:pStyle w:val="LineNumbers"/>
                    </w:pPr>
                  </w:p>
                  <w:p w:rsidR="002865A0" w:rsidRDefault="002865A0">
                    <w:pPr>
                      <w:pStyle w:val="LineNumbers"/>
                    </w:pPr>
                  </w:p>
                  <w:p w:rsidR="002865A0" w:rsidRDefault="002865A0">
                    <w:pPr>
                      <w:pStyle w:val="LineNumbers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3CE8FD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89ED2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51015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9D83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258EE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3448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707C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BE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A70B1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1389B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F97A56"/>
    <w:multiLevelType w:val="hybridMultilevel"/>
    <w:tmpl w:val="10947618"/>
    <w:lvl w:ilvl="0" w:tplc="02DE41C2">
      <w:numFmt w:val="bullet"/>
      <w:lvlText w:val="-"/>
      <w:lvlJc w:val="left"/>
      <w:pPr>
        <w:ind w:left="32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>
    <w:nsid w:val="4E195F53"/>
    <w:multiLevelType w:val="hybridMultilevel"/>
    <w:tmpl w:val="A09294E2"/>
    <w:lvl w:ilvl="0" w:tplc="78FE2F14">
      <w:start w:val="16"/>
      <w:numFmt w:val="bullet"/>
      <w:lvlText w:val="-"/>
      <w:lvlJc w:val="left"/>
      <w:pPr>
        <w:ind w:left="46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>
    <w:nsid w:val="7E8D3AB5"/>
    <w:multiLevelType w:val="hybridMultilevel"/>
    <w:tmpl w:val="05EEDE18"/>
    <w:lvl w:ilvl="0" w:tplc="B7D26F52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6DC"/>
    <w:rsid w:val="0001783B"/>
    <w:rsid w:val="00076BC4"/>
    <w:rsid w:val="000F56DC"/>
    <w:rsid w:val="00136B93"/>
    <w:rsid w:val="00176871"/>
    <w:rsid w:val="0023541D"/>
    <w:rsid w:val="002865A0"/>
    <w:rsid w:val="002A22A0"/>
    <w:rsid w:val="002F0D50"/>
    <w:rsid w:val="003146BC"/>
    <w:rsid w:val="003E59B9"/>
    <w:rsid w:val="00544654"/>
    <w:rsid w:val="00547FAB"/>
    <w:rsid w:val="00566E5E"/>
    <w:rsid w:val="006219E4"/>
    <w:rsid w:val="007D61AB"/>
    <w:rsid w:val="007F2A1A"/>
    <w:rsid w:val="008F27BB"/>
    <w:rsid w:val="0092438E"/>
    <w:rsid w:val="009337C0"/>
    <w:rsid w:val="009E5841"/>
    <w:rsid w:val="00A728B4"/>
    <w:rsid w:val="00A878A3"/>
    <w:rsid w:val="00A940ED"/>
    <w:rsid w:val="00AD3BDF"/>
    <w:rsid w:val="00D53228"/>
    <w:rsid w:val="00D71930"/>
    <w:rsid w:val="00DE04F7"/>
    <w:rsid w:val="00DE530F"/>
    <w:rsid w:val="00ED4231"/>
    <w:rsid w:val="00F33C6E"/>
    <w:rsid w:val="00F364C4"/>
    <w:rsid w:val="00F4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line="504" w:lineRule="auto"/>
        <w:ind w:firstLine="14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2"/>
    <w:qFormat/>
    <w:pPr>
      <w:spacing w:line="252" w:lineRule="auto"/>
      <w:ind w:firstLine="0"/>
    </w:pPr>
    <w:rPr>
      <w:caps/>
    </w:rPr>
  </w:style>
  <w:style w:type="character" w:customStyle="1" w:styleId="FooterChar">
    <w:name w:val="Footer Char"/>
    <w:basedOn w:val="DefaultParagraphFont"/>
    <w:link w:val="Footer"/>
    <w:uiPriority w:val="2"/>
    <w:rPr>
      <w:rFonts w:eastAsia="Times New Roman" w:cs="Times New Roman"/>
      <w:caps/>
      <w:sz w:val="20"/>
      <w:szCs w:val="20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ies">
    <w:name w:val="Parties"/>
    <w:basedOn w:val="Normal"/>
    <w:link w:val="PartiesChar"/>
    <w:uiPriority w:val="1"/>
    <w:qFormat/>
    <w:pPr>
      <w:spacing w:after="240" w:line="252" w:lineRule="auto"/>
      <w:ind w:firstLine="0"/>
    </w:pPr>
    <w:rPr>
      <w:rFonts w:asciiTheme="majorHAnsi" w:eastAsiaTheme="majorEastAsia" w:hAnsiTheme="majorHAnsi" w:cstheme="majorBidi"/>
      <w:caps/>
    </w:rPr>
  </w:style>
  <w:style w:type="paragraph" w:customStyle="1" w:styleId="Pleadingtitle">
    <w:name w:val="Pleading title"/>
    <w:basedOn w:val="Normal"/>
    <w:link w:val="PleadingtitleChar"/>
    <w:uiPriority w:val="1"/>
    <w:qFormat/>
    <w:pPr>
      <w:spacing w:line="252" w:lineRule="auto"/>
      <w:ind w:firstLine="0"/>
    </w:pPr>
    <w:rPr>
      <w:caps/>
    </w:rPr>
  </w:style>
  <w:style w:type="character" w:customStyle="1" w:styleId="PleadingtitleChar">
    <w:name w:val="Pleading title Char"/>
    <w:basedOn w:val="DefaultParagraphFont"/>
    <w:link w:val="Pleadingtitle"/>
    <w:uiPriority w:val="1"/>
    <w:rPr>
      <w:rFonts w:eastAsia="Times New Roman" w:cs="Times New Roman"/>
      <w:caps/>
      <w:sz w:val="20"/>
      <w:szCs w:val="20"/>
    </w:rPr>
  </w:style>
  <w:style w:type="character" w:customStyle="1" w:styleId="PartiesChar">
    <w:name w:val="Parties Char"/>
    <w:basedOn w:val="DefaultParagraphFont"/>
    <w:link w:val="Parties"/>
    <w:uiPriority w:val="1"/>
    <w:rPr>
      <w:rFonts w:asciiTheme="majorHAnsi" w:eastAsiaTheme="majorEastAsia" w:hAnsiTheme="majorHAnsi" w:cstheme="majorBidi"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urtName">
    <w:name w:val="Court Name"/>
    <w:basedOn w:val="Normal"/>
    <w:link w:val="CourtNameChar"/>
    <w:uiPriority w:val="1"/>
    <w:qFormat/>
    <w:pPr>
      <w:spacing w:before="240"/>
      <w:ind w:firstLine="0"/>
      <w:contextualSpacing/>
      <w:jc w:val="center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sz w:val="32"/>
      <w:szCs w:val="32"/>
    </w:rPr>
  </w:style>
  <w:style w:type="paragraph" w:customStyle="1" w:styleId="AttorneyName">
    <w:name w:val="Attorney Name"/>
    <w:basedOn w:val="Normal"/>
    <w:link w:val="AttorneyNameChar"/>
    <w:uiPriority w:val="1"/>
    <w:qFormat/>
    <w:pPr>
      <w:spacing w:line="252" w:lineRule="auto"/>
      <w:ind w:firstLine="0"/>
      <w:contextualSpacing/>
    </w:pPr>
  </w:style>
  <w:style w:type="paragraph" w:customStyle="1" w:styleId="LineNumbers">
    <w:name w:val="Line Numbers"/>
    <w:basedOn w:val="Normal"/>
    <w:uiPriority w:val="1"/>
    <w:qFormat/>
    <w:pPr>
      <w:ind w:firstLine="0"/>
      <w:jc w:val="right"/>
    </w:pPr>
  </w:style>
  <w:style w:type="paragraph" w:customStyle="1" w:styleId="CaseNo">
    <w:name w:val="Case No."/>
    <w:basedOn w:val="Normal"/>
    <w:link w:val="CaseNoChar"/>
    <w:uiPriority w:val="1"/>
    <w:qFormat/>
    <w:pPr>
      <w:spacing w:after="720" w:line="252" w:lineRule="auto"/>
      <w:ind w:firstLine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sz w:val="26"/>
      <w:szCs w:val="26"/>
    </w:rPr>
  </w:style>
  <w:style w:type="character" w:customStyle="1" w:styleId="AttorneyNameChar">
    <w:name w:val="Attorney Name Char"/>
    <w:basedOn w:val="DefaultParagraphFont"/>
    <w:link w:val="AttorneyName"/>
    <w:uiPriority w:val="1"/>
    <w:rPr>
      <w:rFonts w:eastAsia="Times New Roman" w:cs="Times New Roman"/>
      <w:sz w:val="20"/>
      <w:szCs w:val="20"/>
    </w:rPr>
  </w:style>
  <w:style w:type="character" w:customStyle="1" w:styleId="CourtNameChar">
    <w:name w:val="Court Name Char"/>
    <w:basedOn w:val="DefaultParagraphFont"/>
    <w:link w:val="CourtName"/>
    <w:uiPriority w:val="1"/>
    <w:rPr>
      <w:caps/>
    </w:rPr>
  </w:style>
  <w:style w:type="character" w:customStyle="1" w:styleId="CaseNoChar">
    <w:name w:val="Case No. Char"/>
    <w:basedOn w:val="DefaultParagraphFont"/>
    <w:link w:val="CaseNo"/>
    <w:uiPriority w:val="1"/>
    <w:rPr>
      <w:rFonts w:eastAsia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eastAsia="Times New Roman" w:cs="Times New Roman"/>
      <w:sz w:val="20"/>
      <w:szCs w:val="20"/>
    </w:rPr>
  </w:style>
  <w:style w:type="paragraph" w:styleId="NoSpacing">
    <w:name w:val="No Spacing"/>
    <w:uiPriority w:val="1"/>
    <w:unhideWhenUsed/>
    <w:qFormat/>
    <w:pPr>
      <w:widowControl w:val="0"/>
      <w:spacing w:line="252" w:lineRule="auto"/>
      <w:ind w:firstLine="0"/>
    </w:pPr>
    <w:rPr>
      <w:rFonts w:eastAsia="Times New Roman" w:cs="Times New Roman"/>
    </w:rPr>
  </w:style>
  <w:style w:type="paragraph" w:styleId="Date">
    <w:name w:val="Date"/>
    <w:basedOn w:val="Normal"/>
    <w:next w:val="Normal"/>
    <w:link w:val="DateChar"/>
    <w:uiPriority w:val="1"/>
    <w:unhideWhenUsed/>
    <w:qFormat/>
    <w:pPr>
      <w:spacing w:after="360"/>
    </w:pPr>
  </w:style>
  <w:style w:type="character" w:customStyle="1" w:styleId="DateChar">
    <w:name w:val="Date Char"/>
    <w:basedOn w:val="DefaultParagraphFont"/>
    <w:link w:val="Date"/>
    <w:uiPriority w:val="1"/>
  </w:style>
  <w:style w:type="character" w:styleId="Hyperlink">
    <w:name w:val="Hyperlink"/>
    <w:basedOn w:val="DefaultParagraphFont"/>
    <w:uiPriority w:val="99"/>
    <w:unhideWhenUsed/>
    <w:rsid w:val="000F56DC"/>
    <w:rPr>
      <w:color w:val="56C7AA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F33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oftheWu\AppData\Roaming\Microsoft\Templates\Legal%20pleading%20paper%20(26%20line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8E5C88292475C85FFC0246B7B7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2A1D9-5E91-4E8C-BB19-3F1D70FDC3AB}"/>
      </w:docPartPr>
      <w:docPartBody>
        <w:p w:rsidR="008C18A3" w:rsidRDefault="00C81418">
          <w:pPr>
            <w:pStyle w:val="22A8E5C88292475C85FFC0246B7B7C42"/>
          </w:pPr>
          <w:r>
            <w:t>[Pleading Title]</w:t>
          </w:r>
        </w:p>
      </w:docPartBody>
    </w:docPart>
    <w:docPart>
      <w:docPartPr>
        <w:name w:val="3236ADFEACB14A51AB4CEE27708C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08C5-5A8D-40E4-B17E-E17F0C70F3D9}"/>
      </w:docPartPr>
      <w:docPartBody>
        <w:p w:rsidR="008C18A3" w:rsidRDefault="00C81418">
          <w:pPr>
            <w:pStyle w:val="3236ADFEACB14A51AB4CEE27708CDA00"/>
          </w:pPr>
          <w:r>
            <w:t>[Type body of pleading here.]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18"/>
    <w:rsid w:val="003530AC"/>
    <w:rsid w:val="005116FC"/>
    <w:rsid w:val="005C2DD5"/>
    <w:rsid w:val="008C18A3"/>
    <w:rsid w:val="009A71FF"/>
    <w:rsid w:val="00C8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35871AF368474199F8D958F03C069F">
    <w:name w:val="6635871AF368474199F8D958F03C069F"/>
  </w:style>
  <w:style w:type="paragraph" w:customStyle="1" w:styleId="F36E8D6C59A7449BA07CCBB2D99870AC">
    <w:name w:val="F36E8D6C59A7449BA07CCBB2D99870AC"/>
  </w:style>
  <w:style w:type="paragraph" w:customStyle="1" w:styleId="3FAC0577454D4EA79FDCF4C5D6F8E8E9">
    <w:name w:val="3FAC0577454D4EA79FDCF4C5D6F8E8E9"/>
  </w:style>
  <w:style w:type="paragraph" w:customStyle="1" w:styleId="B8D5E4C5B5D94E228F85B650B4E6566A">
    <w:name w:val="B8D5E4C5B5D94E228F85B650B4E6566A"/>
  </w:style>
  <w:style w:type="paragraph" w:customStyle="1" w:styleId="2CE31907DC0C4AB489564A43A3BCA958">
    <w:name w:val="2CE31907DC0C4AB489564A43A3BCA958"/>
  </w:style>
  <w:style w:type="paragraph" w:customStyle="1" w:styleId="513D7D2436DE4702BCA117865D4588AD">
    <w:name w:val="513D7D2436DE4702BCA117865D4588AD"/>
  </w:style>
  <w:style w:type="paragraph" w:customStyle="1" w:styleId="CourtName">
    <w:name w:val="Court Name"/>
    <w:basedOn w:val="Normal"/>
    <w:link w:val="CourtNameChar"/>
    <w:uiPriority w:val="1"/>
    <w:qFormat/>
    <w:pPr>
      <w:spacing w:before="240" w:after="480" w:line="252" w:lineRule="auto"/>
      <w:contextualSpacing/>
      <w:jc w:val="center"/>
    </w:pPr>
    <w:rPr>
      <w:caps/>
      <w:sz w:val="20"/>
      <w:szCs w:val="20"/>
    </w:rPr>
  </w:style>
  <w:style w:type="character" w:customStyle="1" w:styleId="CourtNameChar">
    <w:name w:val="Court Name Char"/>
    <w:basedOn w:val="DefaultParagraphFont"/>
    <w:link w:val="CourtName"/>
    <w:uiPriority w:val="1"/>
    <w:rPr>
      <w:caps/>
      <w:sz w:val="20"/>
      <w:szCs w:val="20"/>
    </w:rPr>
  </w:style>
  <w:style w:type="paragraph" w:customStyle="1" w:styleId="8CB3808F44BE4476A1FFE9261AC77BC3">
    <w:name w:val="8CB3808F44BE4476A1FFE9261AC77BC3"/>
  </w:style>
  <w:style w:type="paragraph" w:customStyle="1" w:styleId="E69F0AA58B43402EA9660C30880B7006">
    <w:name w:val="E69F0AA58B43402EA9660C30880B7006"/>
  </w:style>
  <w:style w:type="paragraph" w:customStyle="1" w:styleId="2A4EE68E2A52410BBE8109B25EAF26CC">
    <w:name w:val="2A4EE68E2A52410BBE8109B25EAF26CC"/>
  </w:style>
  <w:style w:type="paragraph" w:customStyle="1" w:styleId="2E92067C5FC844E7A4347594ABB1F4B0">
    <w:name w:val="2E92067C5FC844E7A4347594ABB1F4B0"/>
  </w:style>
  <w:style w:type="paragraph" w:customStyle="1" w:styleId="22A8E5C88292475C85FFC0246B7B7C42">
    <w:name w:val="22A8E5C88292475C85FFC0246B7B7C42"/>
  </w:style>
  <w:style w:type="paragraph" w:customStyle="1" w:styleId="3236ADFEACB14A51AB4CEE27708CDA00">
    <w:name w:val="3236ADFEACB14A51AB4CEE27708CDA00"/>
  </w:style>
  <w:style w:type="paragraph" w:customStyle="1" w:styleId="3F28D089A7EC4BA2A0E10E9B71E00A9E">
    <w:name w:val="3F28D089A7EC4BA2A0E10E9B71E00A9E"/>
  </w:style>
  <w:style w:type="paragraph" w:customStyle="1" w:styleId="24B4D6DFFB934114B0E096C25B281EA1">
    <w:name w:val="24B4D6DFFB934114B0E096C25B281EA1"/>
  </w:style>
  <w:style w:type="paragraph" w:customStyle="1" w:styleId="F8D0550611FA428FA59C5B9D063E5149">
    <w:name w:val="F8D0550611FA428FA59C5B9D063E5149"/>
  </w:style>
  <w:style w:type="paragraph" w:customStyle="1" w:styleId="C145CD1F3FBE46B89655085FA3C947E0">
    <w:name w:val="C145CD1F3FBE46B89655085FA3C947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lphabet letters flash cards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0DFDD36-6AAF-4BCA-87C0-3F18533610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Legal pleading paper (26 lines)</Template>
  <TotalTime>0</TotalTime>
  <Pages>5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Response to PROgressive 
Taiko’S MATSURI CHALLENGE
LETTER</vt:lpstr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Response to PROgressive 
Taiko’S MATSURI CHALLENGE
LETTER</dc:title>
  <dc:creator/>
  <cp:keywords/>
  <cp:lastModifiedBy/>
  <cp:revision>1</cp:revision>
  <dcterms:created xsi:type="dcterms:W3CDTF">2013-12-26T19:11:00Z</dcterms:created>
  <dcterms:modified xsi:type="dcterms:W3CDTF">2014-01-15T05:23:00Z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TC039920269991</vt:lpwstr>
  </property>
</Properties>
</file>